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3C1" w:rsidRPr="000A5E4C" w:rsidRDefault="002F63C1" w:rsidP="008A5FF6">
      <w:pPr>
        <w:pStyle w:val="Heading1"/>
        <w:ind w:left="-426" w:right="-257"/>
        <w:rPr>
          <w:sz w:val="24"/>
          <w:lang w:val="en-GB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0" o:spid="_x0000_s1026" type="#_x0000_t75" alt="extending3-HEADER-reseized-A4 copy.jpg" style="position:absolute;left:0;text-align:left;margin-left:-6.15pt;margin-top:-29.5pt;width:543.35pt;height:134.4pt;z-index:-251662336;visibility:visible" wrapcoords="30 121 30 20755 21421 20755 21391 121 30 121">
            <v:imagedata r:id="rId7" o:title=""/>
            <o:lock v:ext="edit" aspectratio="f"/>
            <w10:wrap type="tight"/>
          </v:shape>
        </w:pict>
      </w:r>
      <w:r>
        <w:rPr>
          <w:noProof/>
        </w:rPr>
        <w:pict>
          <v:shape id="Picture 1" o:spid="_x0000_s1027" type="#_x0000_t75" style="position:absolute;left:0;text-align:left;margin-left:475.35pt;margin-top:16.3pt;width:47.05pt;height:17.6pt;z-index:251658240;visibility:visible">
            <v:imagedata r:id="rId8" o:title=""/>
          </v:shape>
        </w:pict>
      </w:r>
      <w:r w:rsidRPr="000A5E4C">
        <w:rPr>
          <w:sz w:val="22"/>
          <w:lang w:val="en-GB"/>
        </w:rPr>
        <w:t>Company Name:</w:t>
      </w:r>
    </w:p>
    <w:tbl>
      <w:tblPr>
        <w:tblpPr w:leftFromText="180" w:rightFromText="180" w:vertAnchor="text" w:horzAnchor="margin" w:tblpY="25"/>
        <w:tblW w:w="9442" w:type="dxa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1026"/>
        <w:gridCol w:w="192"/>
        <w:gridCol w:w="192"/>
        <w:gridCol w:w="976"/>
        <w:gridCol w:w="202"/>
        <w:gridCol w:w="192"/>
        <w:gridCol w:w="1115"/>
        <w:gridCol w:w="1294"/>
        <w:gridCol w:w="657"/>
        <w:gridCol w:w="194"/>
        <w:gridCol w:w="3402"/>
      </w:tblGrid>
      <w:tr w:rsidR="002F63C1" w:rsidRPr="00625F77" w:rsidTr="00881B12">
        <w:trPr>
          <w:trHeight w:hRule="exact" w:val="325"/>
        </w:trPr>
        <w:tc>
          <w:tcPr>
            <w:tcW w:w="9442" w:type="dxa"/>
            <w:gridSpan w:val="11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2F63C1" w:rsidRPr="00625F77" w:rsidRDefault="002F63C1" w:rsidP="0048654E">
            <w:pPr>
              <w:pStyle w:val="Heading2"/>
              <w:rPr>
                <w:lang w:val="en-GB"/>
              </w:rPr>
            </w:pPr>
            <w:r w:rsidRPr="00625F77">
              <w:rPr>
                <w:lang w:val="en-GB"/>
              </w:rPr>
              <w:t>Applicant Information</w:t>
            </w:r>
          </w:p>
        </w:tc>
      </w:tr>
      <w:tr w:rsidR="002F63C1" w:rsidRPr="00625F77" w:rsidTr="00881B12">
        <w:trPr>
          <w:trHeight w:hRule="exact" w:val="684"/>
        </w:trPr>
        <w:tc>
          <w:tcPr>
            <w:tcW w:w="3895" w:type="dxa"/>
            <w:gridSpan w:val="7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F63C1" w:rsidRDefault="002F63C1" w:rsidP="0048654E">
            <w:pPr>
              <w:rPr>
                <w:lang w:val="en-GB"/>
              </w:rPr>
            </w:pPr>
            <w:r w:rsidRPr="00625F77">
              <w:rPr>
                <w:lang w:val="en-GB"/>
              </w:rPr>
              <w:t>Surname</w:t>
            </w:r>
            <w:r>
              <w:rPr>
                <w:lang w:val="en-GB"/>
              </w:rPr>
              <w:t xml:space="preserve">    : </w:t>
            </w:r>
          </w:p>
          <w:p w:rsidR="002F63C1" w:rsidRPr="00625F77" w:rsidRDefault="002F63C1" w:rsidP="0048654E">
            <w:pPr>
              <w:rPr>
                <w:lang w:val="en-GB"/>
              </w:rPr>
            </w:pPr>
          </w:p>
          <w:p w:rsidR="002F63C1" w:rsidRPr="00625F77" w:rsidRDefault="002F63C1" w:rsidP="0048654E">
            <w:pPr>
              <w:rPr>
                <w:lang w:val="en-GB"/>
              </w:rPr>
            </w:pPr>
            <w:r w:rsidRPr="00625F77">
              <w:rPr>
                <w:lang w:val="en-GB"/>
              </w:rPr>
              <w:t>First Name</w:t>
            </w:r>
            <w:r>
              <w:rPr>
                <w:lang w:val="en-GB"/>
              </w:rPr>
              <w:t>:</w:t>
            </w:r>
          </w:p>
        </w:tc>
        <w:tc>
          <w:tcPr>
            <w:tcW w:w="5547" w:type="dxa"/>
            <w:gridSpan w:val="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F63C1" w:rsidRPr="00625F77" w:rsidRDefault="002F63C1" w:rsidP="0048654E">
            <w:pPr>
              <w:rPr>
                <w:lang w:val="en-GB"/>
              </w:rPr>
            </w:pPr>
          </w:p>
        </w:tc>
      </w:tr>
      <w:tr w:rsidR="002F63C1" w:rsidRPr="00625F77" w:rsidTr="00881B12">
        <w:trPr>
          <w:trHeight w:hRule="exact" w:val="454"/>
        </w:trPr>
        <w:tc>
          <w:tcPr>
            <w:tcW w:w="9442" w:type="dxa"/>
            <w:gridSpan w:val="11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F63C1" w:rsidRPr="00625F77" w:rsidRDefault="002F63C1" w:rsidP="0048654E">
            <w:pPr>
              <w:rPr>
                <w:lang w:val="en-GB"/>
              </w:rPr>
            </w:pPr>
            <w:r w:rsidRPr="00625F77">
              <w:rPr>
                <w:lang w:val="en-GB"/>
              </w:rPr>
              <w:t>Street Address</w:t>
            </w:r>
            <w:r>
              <w:rPr>
                <w:lang w:val="en-GB"/>
              </w:rPr>
              <w:t>:</w:t>
            </w:r>
          </w:p>
        </w:tc>
      </w:tr>
      <w:tr w:rsidR="002F63C1" w:rsidRPr="00625F77" w:rsidTr="00881B12">
        <w:trPr>
          <w:trHeight w:hRule="exact" w:val="454"/>
        </w:trPr>
        <w:tc>
          <w:tcPr>
            <w:tcW w:w="10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F63C1" w:rsidRPr="00625F77" w:rsidRDefault="002F63C1" w:rsidP="0048654E">
            <w:pPr>
              <w:ind w:right="-244"/>
              <w:rPr>
                <w:lang w:val="en-GB"/>
              </w:rPr>
            </w:pPr>
            <w:r w:rsidRPr="00625F77">
              <w:rPr>
                <w:lang w:val="en-GB"/>
              </w:rPr>
              <w:t>Town/City</w:t>
            </w:r>
          </w:p>
        </w:tc>
        <w:tc>
          <w:tcPr>
            <w:tcW w:w="384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F63C1" w:rsidRPr="00625F77" w:rsidRDefault="002F63C1" w:rsidP="0048654E">
            <w:pPr>
              <w:rPr>
                <w:lang w:val="en-GB"/>
              </w:rPr>
            </w:pPr>
          </w:p>
        </w:tc>
        <w:tc>
          <w:tcPr>
            <w:tcW w:w="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F63C1" w:rsidRPr="00625F77" w:rsidRDefault="002F63C1" w:rsidP="0048654E">
            <w:pPr>
              <w:rPr>
                <w:lang w:val="en-GB"/>
              </w:rPr>
            </w:pPr>
            <w:r w:rsidRPr="00625F77">
              <w:rPr>
                <w:lang w:val="en-GB"/>
              </w:rPr>
              <w:t>Count</w:t>
            </w:r>
            <w:r>
              <w:rPr>
                <w:lang w:val="en-GB"/>
              </w:rPr>
              <w:t>r</w:t>
            </w:r>
            <w:r w:rsidRPr="00625F77">
              <w:rPr>
                <w:lang w:val="en-GB"/>
              </w:rPr>
              <w:t>y</w:t>
            </w:r>
            <w:r>
              <w:rPr>
                <w:lang w:val="en-GB"/>
              </w:rPr>
              <w:t>:</w:t>
            </w:r>
          </w:p>
        </w:tc>
        <w:tc>
          <w:tcPr>
            <w:tcW w:w="7056" w:type="dxa"/>
            <w:gridSpan w:val="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F63C1" w:rsidRPr="00625F77" w:rsidRDefault="002F63C1" w:rsidP="0048654E">
            <w:pPr>
              <w:rPr>
                <w:lang w:val="en-GB"/>
              </w:rPr>
            </w:pPr>
          </w:p>
        </w:tc>
      </w:tr>
      <w:tr w:rsidR="002F63C1" w:rsidRPr="00625F77" w:rsidTr="00881B12">
        <w:trPr>
          <w:trHeight w:val="335"/>
        </w:trPr>
        <w:tc>
          <w:tcPr>
            <w:tcW w:w="9442" w:type="dxa"/>
            <w:gridSpan w:val="11"/>
            <w:tcBorders>
              <w:top w:val="single" w:sz="4" w:space="0" w:color="C0C0C0"/>
              <w:left w:val="single" w:sz="4" w:space="0" w:color="C0C0C0"/>
              <w:right w:val="single" w:sz="4" w:space="0" w:color="C0C0C0"/>
            </w:tcBorders>
            <w:vAlign w:val="center"/>
          </w:tcPr>
          <w:p w:rsidR="002F63C1" w:rsidRPr="00625F77" w:rsidRDefault="002F63C1" w:rsidP="00F91735">
            <w:pPr>
              <w:rPr>
                <w:lang w:val="en-GB"/>
              </w:rPr>
            </w:pPr>
            <w:r w:rsidRPr="00625F77">
              <w:rPr>
                <w:lang w:val="en-GB"/>
              </w:rPr>
              <w:t>Phone No</w:t>
            </w:r>
            <w:r>
              <w:rPr>
                <w:lang w:val="en-GB"/>
              </w:rPr>
              <w:t>:</w:t>
            </w:r>
          </w:p>
          <w:p w:rsidR="002F63C1" w:rsidRPr="00F91735" w:rsidRDefault="002F63C1" w:rsidP="00F91735">
            <w:pPr>
              <w:ind w:left="-404"/>
              <w:rPr>
                <w:u w:val="single"/>
                <w:lang w:val="en-GB"/>
              </w:rPr>
            </w:pPr>
          </w:p>
        </w:tc>
      </w:tr>
      <w:tr w:rsidR="002F63C1" w:rsidRPr="00625F77" w:rsidTr="00881B12">
        <w:trPr>
          <w:trHeight w:val="335"/>
        </w:trPr>
        <w:tc>
          <w:tcPr>
            <w:tcW w:w="9442" w:type="dxa"/>
            <w:gridSpan w:val="11"/>
            <w:tcBorders>
              <w:top w:val="single" w:sz="4" w:space="0" w:color="C0C0C0"/>
              <w:left w:val="single" w:sz="4" w:space="0" w:color="C0C0C0"/>
              <w:right w:val="single" w:sz="4" w:space="0" w:color="C0C0C0"/>
            </w:tcBorders>
            <w:vAlign w:val="center"/>
          </w:tcPr>
          <w:p w:rsidR="002F63C1" w:rsidRPr="00625F77" w:rsidRDefault="002F63C1" w:rsidP="00F91735">
            <w:pPr>
              <w:rPr>
                <w:lang w:val="en-GB"/>
              </w:rPr>
            </w:pPr>
            <w:r>
              <w:rPr>
                <w:lang w:val="en-GB"/>
              </w:rPr>
              <w:t>Email:</w:t>
            </w:r>
          </w:p>
        </w:tc>
      </w:tr>
      <w:tr w:rsidR="002F63C1" w:rsidRPr="00625F77" w:rsidTr="00881B12">
        <w:trPr>
          <w:trHeight w:hRule="exact" w:val="454"/>
        </w:trPr>
        <w:tc>
          <w:tcPr>
            <w:tcW w:w="14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F63C1" w:rsidRPr="00625F77" w:rsidRDefault="002F63C1" w:rsidP="0048654E">
            <w:pPr>
              <w:rPr>
                <w:lang w:val="en-GB"/>
              </w:rPr>
            </w:pPr>
            <w:r>
              <w:rPr>
                <w:lang w:val="en-GB"/>
              </w:rPr>
              <w:t xml:space="preserve">Website: </w:t>
            </w:r>
          </w:p>
        </w:tc>
        <w:tc>
          <w:tcPr>
            <w:tcW w:w="8032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F63C1" w:rsidRPr="00625F77" w:rsidRDefault="002F63C1" w:rsidP="0048654E">
            <w:pPr>
              <w:rPr>
                <w:lang w:val="en-GB"/>
              </w:rPr>
            </w:pPr>
          </w:p>
        </w:tc>
      </w:tr>
      <w:tr w:rsidR="002F63C1" w:rsidRPr="00625F77" w:rsidTr="00881B12">
        <w:trPr>
          <w:trHeight w:hRule="exact" w:val="325"/>
        </w:trPr>
        <w:tc>
          <w:tcPr>
            <w:tcW w:w="9442" w:type="dxa"/>
            <w:gridSpan w:val="11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F63C1" w:rsidRPr="00625F77" w:rsidRDefault="002F63C1" w:rsidP="0048654E">
            <w:pPr>
              <w:rPr>
                <w:lang w:val="en-GB"/>
              </w:rPr>
            </w:pPr>
          </w:p>
        </w:tc>
      </w:tr>
      <w:tr w:rsidR="002F63C1" w:rsidRPr="00625F77" w:rsidTr="00881B12">
        <w:trPr>
          <w:trHeight w:hRule="exact" w:val="325"/>
        </w:trPr>
        <w:tc>
          <w:tcPr>
            <w:tcW w:w="9442" w:type="dxa"/>
            <w:gridSpan w:val="11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2F63C1" w:rsidRPr="00625F77" w:rsidRDefault="002F63C1" w:rsidP="0048654E">
            <w:pPr>
              <w:pStyle w:val="Heading2"/>
              <w:rPr>
                <w:lang w:val="en-GB"/>
              </w:rPr>
            </w:pPr>
            <w:r>
              <w:rPr>
                <w:lang w:val="en-GB"/>
              </w:rPr>
              <w:t>Short company PROFILE</w:t>
            </w:r>
          </w:p>
        </w:tc>
      </w:tr>
      <w:tr w:rsidR="002F63C1" w:rsidRPr="00625F77" w:rsidTr="00881B12">
        <w:trPr>
          <w:trHeight w:hRule="exact" w:val="454"/>
        </w:trPr>
        <w:tc>
          <w:tcPr>
            <w:tcW w:w="1218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F63C1" w:rsidRPr="00625F77" w:rsidRDefault="002F63C1" w:rsidP="0048654E">
            <w:pPr>
              <w:rPr>
                <w:lang w:val="en-GB"/>
              </w:rPr>
            </w:pPr>
            <w:r>
              <w:rPr>
                <w:lang w:val="en-GB"/>
              </w:rPr>
              <w:t>Year of establishment:</w:t>
            </w:r>
          </w:p>
        </w:tc>
        <w:tc>
          <w:tcPr>
            <w:tcW w:w="192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F63C1" w:rsidRPr="00625F77" w:rsidRDefault="002F63C1" w:rsidP="0048654E">
            <w:pPr>
              <w:rPr>
                <w:lang w:val="en-GB"/>
              </w:rPr>
            </w:pPr>
          </w:p>
        </w:tc>
        <w:tc>
          <w:tcPr>
            <w:tcW w:w="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F63C1" w:rsidRDefault="002F63C1" w:rsidP="0048654E">
            <w:pPr>
              <w:rPr>
                <w:lang w:val="en-GB"/>
              </w:rPr>
            </w:pPr>
            <w:r>
              <w:rPr>
                <w:lang w:val="en-GB"/>
              </w:rPr>
              <w:t>Number of employees:</w:t>
            </w:r>
          </w:p>
          <w:p w:rsidR="002F63C1" w:rsidRPr="00625F77" w:rsidRDefault="002F63C1" w:rsidP="0048654E">
            <w:pPr>
              <w:rPr>
                <w:lang w:val="en-GB"/>
              </w:rPr>
            </w:pPr>
          </w:p>
        </w:tc>
        <w:tc>
          <w:tcPr>
            <w:tcW w:w="7056" w:type="dxa"/>
            <w:gridSpan w:val="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F63C1" w:rsidRPr="00625F77" w:rsidRDefault="002F63C1" w:rsidP="0048654E">
            <w:pPr>
              <w:rPr>
                <w:lang w:val="en-GB"/>
              </w:rPr>
            </w:pPr>
          </w:p>
        </w:tc>
      </w:tr>
      <w:tr w:rsidR="002F63C1" w:rsidRPr="00625F77" w:rsidTr="00881B12">
        <w:trPr>
          <w:trHeight w:hRule="exact" w:val="454"/>
        </w:trPr>
        <w:tc>
          <w:tcPr>
            <w:tcW w:w="10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F63C1" w:rsidRPr="00625F77" w:rsidRDefault="002F63C1" w:rsidP="0048654E">
            <w:pPr>
              <w:rPr>
                <w:lang w:val="en-GB"/>
              </w:rPr>
            </w:pPr>
            <w:r>
              <w:rPr>
                <w:lang w:val="en-GB"/>
              </w:rPr>
              <w:t>Annual turnover</w:t>
            </w:r>
          </w:p>
        </w:tc>
        <w:tc>
          <w:tcPr>
            <w:tcW w:w="192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F63C1" w:rsidRPr="00625F77" w:rsidRDefault="002F63C1" w:rsidP="0048654E">
            <w:pPr>
              <w:rPr>
                <w:lang w:val="en-GB"/>
              </w:rPr>
            </w:pPr>
          </w:p>
        </w:tc>
        <w:tc>
          <w:tcPr>
            <w:tcW w:w="192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F63C1" w:rsidRPr="00625F77" w:rsidRDefault="002F63C1" w:rsidP="0048654E">
            <w:pPr>
              <w:rPr>
                <w:lang w:val="en-GB"/>
              </w:rPr>
            </w:pPr>
          </w:p>
        </w:tc>
        <w:tc>
          <w:tcPr>
            <w:tcW w:w="8032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F63C1" w:rsidRPr="00625F77" w:rsidRDefault="002F63C1" w:rsidP="0048654E">
            <w:pPr>
              <w:rPr>
                <w:lang w:val="en-GB"/>
              </w:rPr>
            </w:pPr>
          </w:p>
        </w:tc>
      </w:tr>
      <w:tr w:rsidR="002F63C1" w:rsidRPr="00625F77" w:rsidTr="00881B12">
        <w:trPr>
          <w:trHeight w:hRule="exact" w:val="862"/>
        </w:trPr>
        <w:tc>
          <w:tcPr>
            <w:tcW w:w="10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F63C1" w:rsidRPr="00625F77" w:rsidRDefault="002F63C1" w:rsidP="0048654E">
            <w:pPr>
              <w:rPr>
                <w:lang w:val="en-GB"/>
              </w:rPr>
            </w:pPr>
            <w:r>
              <w:rPr>
                <w:lang w:val="en-GB"/>
              </w:rPr>
              <w:t>Cooperating with the following countries:</w:t>
            </w:r>
          </w:p>
        </w:tc>
        <w:tc>
          <w:tcPr>
            <w:tcW w:w="384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F63C1" w:rsidRPr="00625F77" w:rsidRDefault="002F63C1" w:rsidP="0048654E">
            <w:pPr>
              <w:rPr>
                <w:lang w:val="en-GB"/>
              </w:rPr>
            </w:pPr>
          </w:p>
        </w:tc>
        <w:tc>
          <w:tcPr>
            <w:tcW w:w="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F63C1" w:rsidRPr="00625F77" w:rsidRDefault="002F63C1" w:rsidP="0048654E">
            <w:pPr>
              <w:rPr>
                <w:lang w:val="en-GB"/>
              </w:rPr>
            </w:pPr>
          </w:p>
        </w:tc>
        <w:tc>
          <w:tcPr>
            <w:tcW w:w="7056" w:type="dxa"/>
            <w:gridSpan w:val="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F63C1" w:rsidRPr="00625F77" w:rsidRDefault="002F63C1" w:rsidP="0048654E">
            <w:pPr>
              <w:rPr>
                <w:lang w:val="en-GB"/>
              </w:rPr>
            </w:pPr>
          </w:p>
        </w:tc>
      </w:tr>
      <w:tr w:rsidR="002F63C1" w:rsidRPr="00625F77" w:rsidTr="00881B12">
        <w:trPr>
          <w:trHeight w:hRule="exact" w:val="250"/>
        </w:trPr>
        <w:tc>
          <w:tcPr>
            <w:tcW w:w="9442" w:type="dxa"/>
            <w:gridSpan w:val="11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F63C1" w:rsidRPr="00625F77" w:rsidRDefault="002F63C1" w:rsidP="0048654E">
            <w:pPr>
              <w:rPr>
                <w:lang w:val="en-GB"/>
              </w:rPr>
            </w:pPr>
          </w:p>
        </w:tc>
      </w:tr>
      <w:tr w:rsidR="002F63C1" w:rsidRPr="00625F77" w:rsidTr="00881B12">
        <w:trPr>
          <w:trHeight w:hRule="exact" w:val="325"/>
        </w:trPr>
        <w:tc>
          <w:tcPr>
            <w:tcW w:w="9442" w:type="dxa"/>
            <w:gridSpan w:val="11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2F63C1" w:rsidRPr="00E63CEF" w:rsidRDefault="002F63C1" w:rsidP="00E63CEF">
            <w:pPr>
              <w:pStyle w:val="Heading2"/>
              <w:rPr>
                <w:i/>
                <w:lang w:val="en-GB"/>
              </w:rPr>
            </w:pPr>
            <w:r w:rsidRPr="00E63CEF">
              <w:rPr>
                <w:i/>
                <w:caps w:val="0"/>
                <w:sz w:val="16"/>
                <w:lang w:val="en-GB"/>
              </w:rPr>
              <w:t xml:space="preserve">Sector(s) Of Activity </w:t>
            </w:r>
            <w:r w:rsidRPr="009A398A">
              <w:rPr>
                <w:b w:val="0"/>
                <w:bCs/>
                <w:i/>
                <w:caps w:val="0"/>
                <w:sz w:val="16"/>
                <w:lang w:val="en-GB"/>
              </w:rPr>
              <w:t>(</w:t>
            </w:r>
            <w:r w:rsidRPr="009A398A">
              <w:rPr>
                <w:b w:val="0"/>
                <w:bCs/>
                <w:i/>
                <w:caps w:val="0"/>
                <w:sz w:val="14"/>
                <w:lang w:val="en-GB"/>
              </w:rPr>
              <w:t>please indicate)</w:t>
            </w:r>
            <w:r w:rsidRPr="009A398A">
              <w:rPr>
                <w:b w:val="0"/>
                <w:bCs/>
                <w:i/>
                <w:caps w:val="0"/>
                <w:sz w:val="16"/>
                <w:lang w:val="en-GB"/>
              </w:rPr>
              <w:t>:</w:t>
            </w:r>
          </w:p>
        </w:tc>
      </w:tr>
      <w:tr w:rsidR="002F63C1" w:rsidRPr="00625F77" w:rsidTr="001C10DC">
        <w:trPr>
          <w:trHeight w:hRule="exact" w:val="454"/>
        </w:trPr>
        <w:tc>
          <w:tcPr>
            <w:tcW w:w="2588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F63C1" w:rsidRPr="00625F77" w:rsidRDefault="002F63C1" w:rsidP="00881B12">
            <w:pPr>
              <w:rPr>
                <w:lang w:val="en-GB"/>
              </w:rPr>
            </w:pPr>
            <w:r>
              <w:rPr>
                <w:lang w:val="en-GB"/>
              </w:rPr>
              <w:t>Agriculture</w:t>
            </w:r>
            <w:bookmarkStart w:id="0" w:name="Text1"/>
            <w:bookmarkEnd w:id="0"/>
            <w:r>
              <w:rPr>
                <w:lang w:val="en-GB"/>
              </w:rPr>
              <w:t xml:space="preserve">: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192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F63C1" w:rsidRPr="00625F77" w:rsidRDefault="002F63C1" w:rsidP="00881B12">
            <w:pPr>
              <w:rPr>
                <w:lang w:val="en-GB"/>
              </w:rPr>
            </w:pPr>
          </w:p>
        </w:tc>
        <w:tc>
          <w:tcPr>
            <w:tcW w:w="6662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F63C1" w:rsidRPr="00625F77" w:rsidRDefault="002F63C1" w:rsidP="00881B12">
            <w:pPr>
              <w:rPr>
                <w:lang w:val="en-GB"/>
              </w:rPr>
            </w:pPr>
            <w:r>
              <w:rPr>
                <w:lang w:val="en-GB"/>
              </w:rPr>
              <w:t xml:space="preserve">Logistics/Transport:          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</w:tr>
      <w:tr w:rsidR="002F63C1" w:rsidRPr="00625F77" w:rsidTr="001C10DC">
        <w:trPr>
          <w:trHeight w:hRule="exact" w:val="454"/>
        </w:trPr>
        <w:tc>
          <w:tcPr>
            <w:tcW w:w="2588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F63C1" w:rsidRPr="00625F77" w:rsidRDefault="002F63C1" w:rsidP="00881B12">
            <w:pPr>
              <w:rPr>
                <w:lang w:val="en-GB"/>
              </w:rPr>
            </w:pPr>
            <w:r>
              <w:rPr>
                <w:lang w:val="en-GB"/>
              </w:rPr>
              <w:t xml:space="preserve">Construction:   </w:t>
            </w:r>
            <w:r w:rsidRPr="0048654E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8654E">
              <w:rPr>
                <w:lang w:val="en-GB"/>
              </w:rPr>
              <w:instrText xml:space="preserve"> FORMCHECKBOX </w:instrText>
            </w:r>
            <w:r w:rsidRPr="0048654E">
              <w:rPr>
                <w:lang w:val="en-GB"/>
              </w:rPr>
            </w:r>
            <w:r w:rsidRPr="0048654E">
              <w:rPr>
                <w:lang w:val="en-GB"/>
              </w:rPr>
              <w:fldChar w:fldCharType="end"/>
            </w:r>
          </w:p>
        </w:tc>
        <w:tc>
          <w:tcPr>
            <w:tcW w:w="192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F63C1" w:rsidRPr="00625F77" w:rsidRDefault="002F63C1" w:rsidP="00881B12">
            <w:pPr>
              <w:rPr>
                <w:lang w:val="en-GB"/>
              </w:rPr>
            </w:pPr>
          </w:p>
        </w:tc>
        <w:tc>
          <w:tcPr>
            <w:tcW w:w="6662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F63C1" w:rsidRPr="00625F77" w:rsidRDefault="002F63C1" w:rsidP="00881B12">
            <w:pPr>
              <w:rPr>
                <w:lang w:val="en-GB"/>
              </w:rPr>
            </w:pPr>
            <w:r>
              <w:rPr>
                <w:lang w:val="en-GB"/>
              </w:rPr>
              <w:t xml:space="preserve">IT/Consulting:                    </w:t>
            </w:r>
            <w:r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lang w:val="en-GB"/>
              </w:rPr>
              <w:instrText xml:space="preserve"> FORMCHECKBOX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end"/>
            </w:r>
          </w:p>
        </w:tc>
      </w:tr>
      <w:tr w:rsidR="002F63C1" w:rsidRPr="00625F77" w:rsidTr="001C10DC">
        <w:trPr>
          <w:trHeight w:hRule="exact" w:val="590"/>
        </w:trPr>
        <w:tc>
          <w:tcPr>
            <w:tcW w:w="2588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F63C1" w:rsidRPr="00625F77" w:rsidRDefault="002F63C1" w:rsidP="001C10DC">
            <w:pPr>
              <w:rPr>
                <w:lang w:val="en-GB"/>
              </w:rPr>
            </w:pPr>
            <w:r>
              <w:rPr>
                <w:lang w:val="en-GB"/>
              </w:rPr>
              <w:t xml:space="preserve">Tourism: </w:t>
            </w:r>
            <w:r w:rsidRPr="0048654E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8654E">
              <w:rPr>
                <w:lang w:val="en-GB"/>
              </w:rPr>
              <w:instrText xml:space="preserve"> FORMCHECKBOX </w:instrText>
            </w:r>
            <w:r w:rsidRPr="0048654E">
              <w:rPr>
                <w:lang w:val="en-GB"/>
              </w:rPr>
            </w:r>
            <w:r w:rsidRPr="0048654E">
              <w:rPr>
                <w:lang w:val="en-GB"/>
              </w:rPr>
              <w:fldChar w:fldCharType="end"/>
            </w:r>
          </w:p>
        </w:tc>
        <w:tc>
          <w:tcPr>
            <w:tcW w:w="192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F63C1" w:rsidRPr="00625F77" w:rsidRDefault="002F63C1" w:rsidP="00881B12">
            <w:pPr>
              <w:rPr>
                <w:lang w:val="en-GB"/>
              </w:rPr>
            </w:pPr>
          </w:p>
        </w:tc>
        <w:tc>
          <w:tcPr>
            <w:tcW w:w="3260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F63C1" w:rsidRPr="00625F77" w:rsidRDefault="002F63C1" w:rsidP="00881B12">
            <w:pPr>
              <w:rPr>
                <w:lang w:val="en-GB"/>
              </w:rPr>
            </w:pPr>
            <w:r>
              <w:rPr>
                <w:lang w:val="en-GB"/>
              </w:rPr>
              <w:t xml:space="preserve">Packaging:        </w:t>
            </w:r>
            <w:r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lang w:val="en-GB"/>
              </w:rPr>
              <w:instrText xml:space="preserve"> FORMCHECKBOX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F63C1" w:rsidRPr="00625F77" w:rsidRDefault="002F63C1" w:rsidP="00881B12">
            <w:pPr>
              <w:rPr>
                <w:lang w:val="en-GB"/>
              </w:rPr>
            </w:pPr>
          </w:p>
        </w:tc>
      </w:tr>
      <w:tr w:rsidR="002F63C1" w:rsidRPr="00625F77" w:rsidTr="001C10DC">
        <w:trPr>
          <w:trHeight w:hRule="exact" w:val="454"/>
        </w:trPr>
        <w:tc>
          <w:tcPr>
            <w:tcW w:w="2588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F63C1" w:rsidRPr="00625F77" w:rsidRDefault="002F63C1" w:rsidP="00881B12">
            <w:pPr>
              <w:rPr>
                <w:lang w:val="en-GB"/>
              </w:rPr>
            </w:pPr>
            <w:r>
              <w:rPr>
                <w:lang w:val="en-GB"/>
              </w:rPr>
              <w:t>Other|(please indicate):</w:t>
            </w:r>
          </w:p>
        </w:tc>
        <w:tc>
          <w:tcPr>
            <w:tcW w:w="2601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F63C1" w:rsidRPr="00625F77" w:rsidRDefault="002F63C1" w:rsidP="00881B12">
            <w:pPr>
              <w:rPr>
                <w:lang w:val="en-GB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F63C1" w:rsidRPr="00625F77" w:rsidRDefault="002F63C1" w:rsidP="00881B12">
            <w:pPr>
              <w:rPr>
                <w:lang w:val="en-GB"/>
              </w:rPr>
            </w:pPr>
          </w:p>
        </w:tc>
      </w:tr>
      <w:tr w:rsidR="002F63C1" w:rsidRPr="00625F77" w:rsidTr="00F30332">
        <w:trPr>
          <w:trHeight w:val="1168"/>
        </w:trPr>
        <w:tc>
          <w:tcPr>
            <w:tcW w:w="9442" w:type="dxa"/>
            <w:gridSpan w:val="11"/>
            <w:tcBorders>
              <w:top w:val="single" w:sz="4" w:space="0" w:color="C0C0C0"/>
              <w:left w:val="single" w:sz="4" w:space="0" w:color="C0C0C0"/>
              <w:right w:val="single" w:sz="4" w:space="0" w:color="C0C0C0"/>
            </w:tcBorders>
          </w:tcPr>
          <w:p w:rsidR="002F63C1" w:rsidRDefault="002F63C1" w:rsidP="00881B12">
            <w:pPr>
              <w:rPr>
                <w:lang w:val="en-GB"/>
              </w:rPr>
            </w:pPr>
            <w:r>
              <w:rPr>
                <w:lang w:val="en-GB"/>
              </w:rPr>
              <w:t>Brief Description Of the Company:</w:t>
            </w:r>
          </w:p>
          <w:p w:rsidR="002F63C1" w:rsidRDefault="002F63C1" w:rsidP="00881B12">
            <w:pPr>
              <w:rPr>
                <w:lang w:val="en-GB"/>
              </w:rPr>
            </w:pPr>
          </w:p>
          <w:p w:rsidR="002F63C1" w:rsidRPr="009665E6" w:rsidRDefault="002F63C1" w:rsidP="00881B12">
            <w:pPr>
              <w:rPr>
                <w:lang w:val="en-GB"/>
              </w:rPr>
            </w:pPr>
          </w:p>
          <w:p w:rsidR="002F63C1" w:rsidRPr="009665E6" w:rsidRDefault="002F63C1" w:rsidP="00881B12">
            <w:pPr>
              <w:rPr>
                <w:lang w:val="en-GB"/>
              </w:rPr>
            </w:pPr>
          </w:p>
        </w:tc>
      </w:tr>
      <w:tr w:rsidR="002F63C1" w:rsidRPr="00625F77" w:rsidTr="00F30332">
        <w:trPr>
          <w:trHeight w:hRule="exact" w:val="1064"/>
        </w:trPr>
        <w:tc>
          <w:tcPr>
            <w:tcW w:w="9442" w:type="dxa"/>
            <w:gridSpan w:val="11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2F63C1" w:rsidRPr="00625F77" w:rsidRDefault="002F63C1" w:rsidP="00881B12">
            <w:pPr>
              <w:rPr>
                <w:lang w:val="en-GB"/>
              </w:rPr>
            </w:pPr>
            <w:r>
              <w:rPr>
                <w:lang w:val="en-GB"/>
              </w:rPr>
              <w:t>Description of the potential partner :</w:t>
            </w:r>
          </w:p>
          <w:p w:rsidR="002F63C1" w:rsidRPr="00625F77" w:rsidRDefault="002F63C1" w:rsidP="00881B12">
            <w:pPr>
              <w:rPr>
                <w:lang w:val="en-GB"/>
              </w:rPr>
            </w:pPr>
          </w:p>
        </w:tc>
      </w:tr>
      <w:tr w:rsidR="002F63C1" w:rsidRPr="00625F77" w:rsidTr="009B42F2">
        <w:trPr>
          <w:trHeight w:hRule="exact" w:val="483"/>
        </w:trPr>
        <w:tc>
          <w:tcPr>
            <w:tcW w:w="5846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BFBFBF"/>
            </w:tcBorders>
          </w:tcPr>
          <w:p w:rsidR="002F63C1" w:rsidRDefault="002F63C1" w:rsidP="009B42F2">
            <w:pPr>
              <w:rPr>
                <w:lang w:val="en-GB"/>
              </w:rPr>
            </w:pPr>
            <w:r>
              <w:rPr>
                <w:lang w:val="en-GB"/>
              </w:rPr>
              <w:t>Interested to have</w:t>
            </w:r>
            <w:r w:rsidRPr="009B42F2">
              <w:rPr>
                <w:lang w:val="en-GB"/>
              </w:rPr>
              <w:t xml:space="preserve"> a meeting with a banker from the Black Sea Trade and Development Bank to discuss financing </w:t>
            </w:r>
            <w:r>
              <w:rPr>
                <w:lang w:val="en-GB"/>
              </w:rPr>
              <w:t>options (S</w:t>
            </w:r>
            <w:r w:rsidRPr="009B42F2">
              <w:rPr>
                <w:lang w:val="en-GB"/>
              </w:rPr>
              <w:t xml:space="preserve">ee </w:t>
            </w:r>
            <w:hyperlink r:id="rId9" w:history="1">
              <w:r w:rsidRPr="009D0395">
                <w:rPr>
                  <w:rStyle w:val="Hyperlink"/>
                  <w:lang w:val="en-GB"/>
                </w:rPr>
                <w:t>www.bstdb.org</w:t>
              </w:r>
            </w:hyperlink>
            <w:r>
              <w:rPr>
                <w:lang w:val="en-GB"/>
              </w:rPr>
              <w:t xml:space="preserve">)         </w:t>
            </w:r>
            <w:r w:rsidRPr="00D66799"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66799">
              <w:instrText xml:space="preserve"> FORMCHECKBOX </w:instrText>
            </w:r>
            <w:r w:rsidRPr="00D66799">
              <w:fldChar w:fldCharType="end"/>
            </w:r>
          </w:p>
        </w:tc>
        <w:tc>
          <w:tcPr>
            <w:tcW w:w="3596" w:type="dxa"/>
            <w:gridSpan w:val="2"/>
            <w:tcBorders>
              <w:top w:val="single" w:sz="4" w:space="0" w:color="C0C0C0"/>
              <w:left w:val="single" w:sz="4" w:space="0" w:color="BFBFBF"/>
              <w:bottom w:val="single" w:sz="4" w:space="0" w:color="C0C0C0"/>
              <w:right w:val="single" w:sz="4" w:space="0" w:color="C0C0C0"/>
            </w:tcBorders>
          </w:tcPr>
          <w:p w:rsidR="002F63C1" w:rsidRDefault="002F63C1" w:rsidP="009B42F2">
            <w:pPr>
              <w:rPr>
                <w:lang w:val="en-GB"/>
              </w:rPr>
            </w:pPr>
            <w:r>
              <w:rPr>
                <w:lang w:val="en-GB"/>
              </w:rPr>
              <w:t xml:space="preserve">other development bank      </w:t>
            </w:r>
          </w:p>
          <w:p w:rsidR="002F63C1" w:rsidRDefault="002F63C1" w:rsidP="009B42F2">
            <w:pPr>
              <w:rPr>
                <w:lang w:val="en-GB"/>
              </w:rPr>
            </w:pPr>
            <w:r>
              <w:rPr>
                <w:lang w:val="en-GB"/>
              </w:rPr>
              <w:t>(please indicate)___________________</w:t>
            </w:r>
            <w:r w:rsidRPr="009B42F2"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B42F2">
              <w:instrText xml:space="preserve"> FORMCHECKBOX </w:instrText>
            </w:r>
            <w:r w:rsidRPr="009B42F2">
              <w:fldChar w:fldCharType="end"/>
            </w:r>
          </w:p>
        </w:tc>
      </w:tr>
    </w:tbl>
    <w:p w:rsidR="002F63C1" w:rsidRPr="00625F77" w:rsidRDefault="002F63C1" w:rsidP="00E84F91">
      <w:pPr>
        <w:ind w:left="-284"/>
        <w:rPr>
          <w:lang w:val="en-GB"/>
        </w:rPr>
      </w:pPr>
    </w:p>
    <w:p w:rsidR="002F63C1" w:rsidRDefault="002F63C1" w:rsidP="009665E6">
      <w:pPr>
        <w:rPr>
          <w:lang w:val="en-GB"/>
        </w:rPr>
      </w:pPr>
    </w:p>
    <w:p w:rsidR="002F63C1" w:rsidRDefault="002F63C1" w:rsidP="009665E6">
      <w:pPr>
        <w:rPr>
          <w:lang w:val="en-GB"/>
        </w:rPr>
      </w:pPr>
    </w:p>
    <w:p w:rsidR="002F63C1" w:rsidRDefault="002F63C1" w:rsidP="009665E6">
      <w:pPr>
        <w:rPr>
          <w:lang w:val="en-GB"/>
        </w:rPr>
      </w:pPr>
      <w:r>
        <w:rPr>
          <w:noProof/>
        </w:rPr>
        <w:pict>
          <v:group id="Group 5" o:spid="_x0000_s1028" style="position:absolute;margin-left:-2.05pt;margin-top:-.4pt;width:61.7pt;height:490.9pt;z-index:251660288" coordsize="7837,62345">
            <v:shape id="_x0000_s1029" type="#_x0000_t75" style="position:absolute;top:7956;width:7837;height:5463;visibility:visible">
              <v:imagedata r:id="rId10" o:title=""/>
              <v:path arrowok="t"/>
            </v:shape>
            <v:shape id="Picture 13" o:spid="_x0000_s1030" type="#_x0000_t75" alt="new_logo_bstdb" style="position:absolute;left:237;width:5938;height:5225;visibility:visible">
              <v:imagedata r:id="rId11" o:title=""/>
              <v:path arrowok="t"/>
            </v:shape>
            <v:shape id="Picture 6" o:spid="_x0000_s1031" type="#_x0000_t75" style="position:absolute;left:475;top:14844;width:6293;height:6294;visibility:visible">
              <v:imagedata r:id="rId12" o:title=""/>
              <v:path arrowok="t"/>
            </v:shape>
            <v:shape id="_x0000_s1032" type="#_x0000_t75" alt="logo_el.png" style="position:absolute;top:40257;width:7481;height:1900;visibility:visible">
              <v:imagedata r:id="rId13" o:title=""/>
              <v:path arrowok="t"/>
            </v:shape>
            <v:shape id="_x0000_s1033" type="#_x0000_t75" alt="mfa turkey.jpg" style="position:absolute;left:1900;top:48688;width:4393;height:3919;visibility:visible">
              <v:imagedata r:id="rId14" o:title=""/>
              <v:path arrowok="t"/>
            </v:shape>
            <v:shape id="_x0000_s1034" type="#_x0000_t75" style="position:absolute;left:1306;top:58426;width:5700;height:3919;visibility:visible">
              <v:imagedata r:id="rId15" o:title=""/>
              <v:path arrowok="t"/>
            </v:shape>
          </v:group>
        </w:pict>
      </w:r>
    </w:p>
    <w:p w:rsidR="002F63C1" w:rsidRDefault="002F63C1" w:rsidP="009665E6">
      <w:pPr>
        <w:rPr>
          <w:lang w:val="en-GB"/>
        </w:rPr>
      </w:pPr>
    </w:p>
    <w:p w:rsidR="002F63C1" w:rsidRDefault="002F63C1" w:rsidP="009665E6">
      <w:pPr>
        <w:rPr>
          <w:lang w:val="en-GB"/>
        </w:rPr>
      </w:pPr>
    </w:p>
    <w:p w:rsidR="002F63C1" w:rsidRDefault="002F63C1" w:rsidP="009665E6">
      <w:pPr>
        <w:rPr>
          <w:lang w:val="en-GB"/>
        </w:rPr>
      </w:pPr>
    </w:p>
    <w:p w:rsidR="002F63C1" w:rsidRDefault="002F63C1" w:rsidP="009665E6">
      <w:pPr>
        <w:rPr>
          <w:lang w:val="en-GB"/>
        </w:rPr>
      </w:pPr>
    </w:p>
    <w:p w:rsidR="002F63C1" w:rsidRDefault="002F63C1" w:rsidP="009665E6">
      <w:pPr>
        <w:rPr>
          <w:lang w:val="en-GB"/>
        </w:rPr>
      </w:pPr>
    </w:p>
    <w:p w:rsidR="002F63C1" w:rsidRDefault="002F63C1" w:rsidP="009665E6">
      <w:pPr>
        <w:rPr>
          <w:lang w:val="en-GB"/>
        </w:rPr>
      </w:pPr>
    </w:p>
    <w:p w:rsidR="002F63C1" w:rsidRDefault="002F63C1" w:rsidP="009665E6">
      <w:pPr>
        <w:rPr>
          <w:lang w:val="en-GB"/>
        </w:rPr>
      </w:pPr>
    </w:p>
    <w:p w:rsidR="002F63C1" w:rsidRDefault="002F63C1" w:rsidP="009665E6">
      <w:pPr>
        <w:rPr>
          <w:lang w:val="en-GB"/>
        </w:rPr>
      </w:pPr>
    </w:p>
    <w:p w:rsidR="002F63C1" w:rsidRDefault="002F63C1" w:rsidP="009665E6">
      <w:pPr>
        <w:rPr>
          <w:lang w:val="en-GB"/>
        </w:rPr>
      </w:pPr>
    </w:p>
    <w:p w:rsidR="002F63C1" w:rsidRDefault="002F63C1" w:rsidP="009665E6">
      <w:pPr>
        <w:rPr>
          <w:lang w:val="en-GB"/>
        </w:rPr>
      </w:pPr>
    </w:p>
    <w:p w:rsidR="002F63C1" w:rsidRDefault="002F63C1" w:rsidP="009665E6">
      <w:pPr>
        <w:rPr>
          <w:lang w:val="en-GB"/>
        </w:rPr>
      </w:pPr>
    </w:p>
    <w:p w:rsidR="002F63C1" w:rsidRDefault="002F63C1" w:rsidP="009665E6">
      <w:pPr>
        <w:rPr>
          <w:lang w:val="en-GB"/>
        </w:rPr>
      </w:pPr>
    </w:p>
    <w:p w:rsidR="002F63C1" w:rsidRDefault="002F63C1" w:rsidP="009665E6">
      <w:pPr>
        <w:rPr>
          <w:lang w:val="en-GB"/>
        </w:rPr>
      </w:pPr>
    </w:p>
    <w:p w:rsidR="002F63C1" w:rsidRDefault="002F63C1" w:rsidP="009665E6">
      <w:pPr>
        <w:rPr>
          <w:lang w:val="en-GB"/>
        </w:rPr>
      </w:pPr>
    </w:p>
    <w:p w:rsidR="002F63C1" w:rsidRDefault="002F63C1" w:rsidP="009665E6">
      <w:pPr>
        <w:rPr>
          <w:lang w:val="en-GB"/>
        </w:rPr>
      </w:pPr>
      <w:r>
        <w:rPr>
          <w:noProof/>
        </w:rPr>
        <w:pict>
          <v:shape id="_x0000_s1035" type="#_x0000_t75" style="position:absolute;margin-left:26.6pt;margin-top:322.45pt;width:62.5pt;height:23.8pt;z-index:251659264;visibility:visible">
            <v:imagedata r:id="rId16" o:title=""/>
          </v:shape>
        </w:pict>
      </w:r>
    </w:p>
    <w:p w:rsidR="002F63C1" w:rsidRDefault="002F63C1" w:rsidP="000A5E4C">
      <w:pPr>
        <w:ind w:left="-142"/>
        <w:rPr>
          <w:lang w:val="en-GB"/>
        </w:rPr>
      </w:pPr>
    </w:p>
    <w:p w:rsidR="002F63C1" w:rsidRDefault="002F63C1" w:rsidP="000A5E4C">
      <w:pPr>
        <w:ind w:left="-142"/>
        <w:rPr>
          <w:lang w:val="en-GB"/>
        </w:rPr>
      </w:pPr>
    </w:p>
    <w:p w:rsidR="002F63C1" w:rsidRDefault="002F63C1" w:rsidP="000A5E4C">
      <w:pPr>
        <w:ind w:left="-142"/>
        <w:rPr>
          <w:lang w:val="en-GB"/>
        </w:rPr>
      </w:pPr>
      <w:r>
        <w:rPr>
          <w:noProof/>
        </w:rPr>
        <w:pict>
          <v:shape id="Picture 99" o:spid="_x0000_s1036" type="#_x0000_t75" alt="mfa turkey.jpg" style="position:absolute;left:0;text-align:left;margin-left:217.65pt;margin-top:12.45pt;width:43.3pt;height:40.05pt;z-index:251655168;visibility:visible">
            <v:imagedata r:id="rId14" o:title=""/>
          </v:shape>
        </w:pict>
      </w:r>
    </w:p>
    <w:p w:rsidR="002F63C1" w:rsidRPr="000A5E4C" w:rsidRDefault="002F63C1" w:rsidP="000A5E4C">
      <w:pPr>
        <w:ind w:left="-142"/>
        <w:rPr>
          <w:sz w:val="18"/>
          <w:lang w:val="en-GB"/>
        </w:rPr>
      </w:pPr>
      <w:r>
        <w:rPr>
          <w:noProof/>
        </w:rPr>
        <w:pict>
          <v:shape id="Picture 3" o:spid="_x0000_s1037" type="#_x0000_t75" alt="Supported.jpg" style="position:absolute;left:0;text-align:left;margin-left:1.7pt;margin-top:87.75pt;width:49.55pt;height:18.4pt;z-index:251661312;visibility:visible">
            <v:imagedata r:id="rId17" o:title=""/>
          </v:shape>
        </w:pict>
      </w:r>
      <w:r>
        <w:rPr>
          <w:noProof/>
        </w:rPr>
        <w:pict>
          <v:shape id="Picture 2" o:spid="_x0000_s1038" type="#_x0000_t75" style="position:absolute;left:0;text-align:left;margin-left:143.45pt;margin-top:4.85pt;width:45.95pt;height:30.55pt;z-index:251656192;visibility:visible">
            <v:imagedata r:id="rId15" o:title=""/>
          </v:shape>
        </w:pict>
      </w:r>
      <w:r>
        <w:rPr>
          <w:noProof/>
        </w:rPr>
        <w:pict>
          <v:shape id="Picture 102" o:spid="_x0000_s1039" type="#_x0000_t75" alt="logo_el.png" style="position:absolute;left:0;text-align:left;margin-left:292.35pt;margin-top:13.55pt;width:81.75pt;height:21.75pt;z-index:251657216;visibility:visible">
            <v:imagedata r:id="rId13" o:title=""/>
          </v:shape>
        </w:pict>
      </w:r>
      <w:r w:rsidRPr="00FF3A6D">
        <w:rPr>
          <w:noProof/>
          <w:sz w:val="18"/>
        </w:rPr>
        <w:pict>
          <v:shape id="Picture 3" o:spid="_x0000_i1025" type="#_x0000_t75" style="width:54pt;height:52.5pt;visibility:visible">
            <v:imagedata r:id="rId18" o:title=""/>
          </v:shape>
        </w:pict>
      </w:r>
      <w:bookmarkStart w:id="1" w:name="_GoBack"/>
      <w:bookmarkEnd w:id="1"/>
    </w:p>
    <w:sectPr w:rsidR="002F63C1" w:rsidRPr="000A5E4C" w:rsidSect="0048654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63C1" w:rsidRDefault="002F63C1" w:rsidP="00A261D9">
      <w:r>
        <w:separator/>
      </w:r>
    </w:p>
  </w:endnote>
  <w:endnote w:type="continuationSeparator" w:id="1">
    <w:p w:rsidR="002F63C1" w:rsidRDefault="002F63C1" w:rsidP="00A261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63C1" w:rsidRDefault="002F63C1" w:rsidP="00A261D9">
      <w:r>
        <w:separator/>
      </w:r>
    </w:p>
  </w:footnote>
  <w:footnote w:type="continuationSeparator" w:id="1">
    <w:p w:rsidR="002F63C1" w:rsidRDefault="002F63C1" w:rsidP="00A261D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20"/>
  <w:drawingGridHorizontalSpacing w:val="8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4F91"/>
    <w:rsid w:val="000071F7"/>
    <w:rsid w:val="000134FA"/>
    <w:rsid w:val="000154B5"/>
    <w:rsid w:val="0002798A"/>
    <w:rsid w:val="0005321D"/>
    <w:rsid w:val="00063EEE"/>
    <w:rsid w:val="00083002"/>
    <w:rsid w:val="00087B85"/>
    <w:rsid w:val="000A01F1"/>
    <w:rsid w:val="000A5E4C"/>
    <w:rsid w:val="000C1163"/>
    <w:rsid w:val="000D2539"/>
    <w:rsid w:val="000E140A"/>
    <w:rsid w:val="000F2DF4"/>
    <w:rsid w:val="000F6783"/>
    <w:rsid w:val="00101CD9"/>
    <w:rsid w:val="001059A0"/>
    <w:rsid w:val="00120C95"/>
    <w:rsid w:val="0014663E"/>
    <w:rsid w:val="0016555F"/>
    <w:rsid w:val="00180664"/>
    <w:rsid w:val="00185BA5"/>
    <w:rsid w:val="00195009"/>
    <w:rsid w:val="0019779B"/>
    <w:rsid w:val="001B2D35"/>
    <w:rsid w:val="001C10DC"/>
    <w:rsid w:val="001E0FF2"/>
    <w:rsid w:val="00250014"/>
    <w:rsid w:val="00254D4B"/>
    <w:rsid w:val="00275BB5"/>
    <w:rsid w:val="00286F6A"/>
    <w:rsid w:val="00291C8C"/>
    <w:rsid w:val="002963C8"/>
    <w:rsid w:val="002A1ECE"/>
    <w:rsid w:val="002A2510"/>
    <w:rsid w:val="002A733C"/>
    <w:rsid w:val="002B4D1D"/>
    <w:rsid w:val="002C10B1"/>
    <w:rsid w:val="002C1BF7"/>
    <w:rsid w:val="002D222A"/>
    <w:rsid w:val="002D486E"/>
    <w:rsid w:val="002E0336"/>
    <w:rsid w:val="002F63C1"/>
    <w:rsid w:val="002F779D"/>
    <w:rsid w:val="003076FD"/>
    <w:rsid w:val="00317005"/>
    <w:rsid w:val="00335259"/>
    <w:rsid w:val="00335ADB"/>
    <w:rsid w:val="00360605"/>
    <w:rsid w:val="00377AB3"/>
    <w:rsid w:val="003929F1"/>
    <w:rsid w:val="003A1B63"/>
    <w:rsid w:val="003A41A1"/>
    <w:rsid w:val="003B2326"/>
    <w:rsid w:val="003C0A5C"/>
    <w:rsid w:val="003C28E4"/>
    <w:rsid w:val="003C6838"/>
    <w:rsid w:val="003F1D46"/>
    <w:rsid w:val="0043299E"/>
    <w:rsid w:val="00437ED0"/>
    <w:rsid w:val="0044001B"/>
    <w:rsid w:val="00440CD8"/>
    <w:rsid w:val="00443837"/>
    <w:rsid w:val="00450F66"/>
    <w:rsid w:val="00461739"/>
    <w:rsid w:val="00467865"/>
    <w:rsid w:val="0048654E"/>
    <w:rsid w:val="0048685F"/>
    <w:rsid w:val="00496299"/>
    <w:rsid w:val="004A1437"/>
    <w:rsid w:val="004A4198"/>
    <w:rsid w:val="004A54EA"/>
    <w:rsid w:val="004B0578"/>
    <w:rsid w:val="004B0C20"/>
    <w:rsid w:val="004C2FEE"/>
    <w:rsid w:val="004E34C6"/>
    <w:rsid w:val="004F62AD"/>
    <w:rsid w:val="004F6A33"/>
    <w:rsid w:val="00501AE8"/>
    <w:rsid w:val="00504B65"/>
    <w:rsid w:val="005114CE"/>
    <w:rsid w:val="0052122B"/>
    <w:rsid w:val="00536D02"/>
    <w:rsid w:val="00542885"/>
    <w:rsid w:val="005557F6"/>
    <w:rsid w:val="00563778"/>
    <w:rsid w:val="005823E6"/>
    <w:rsid w:val="00590244"/>
    <w:rsid w:val="005B4AE2"/>
    <w:rsid w:val="005C3D49"/>
    <w:rsid w:val="005E6015"/>
    <w:rsid w:val="005E63CC"/>
    <w:rsid w:val="005F6E87"/>
    <w:rsid w:val="00613129"/>
    <w:rsid w:val="00617C65"/>
    <w:rsid w:val="00625F77"/>
    <w:rsid w:val="00654161"/>
    <w:rsid w:val="006662FD"/>
    <w:rsid w:val="00682C69"/>
    <w:rsid w:val="006D2635"/>
    <w:rsid w:val="006D779C"/>
    <w:rsid w:val="006E4F63"/>
    <w:rsid w:val="006E729E"/>
    <w:rsid w:val="00706EFD"/>
    <w:rsid w:val="007229D0"/>
    <w:rsid w:val="00756E7D"/>
    <w:rsid w:val="007602AC"/>
    <w:rsid w:val="00774B67"/>
    <w:rsid w:val="00793AC6"/>
    <w:rsid w:val="007A596B"/>
    <w:rsid w:val="007A71DE"/>
    <w:rsid w:val="007B199B"/>
    <w:rsid w:val="007B6119"/>
    <w:rsid w:val="007C1DA0"/>
    <w:rsid w:val="007E2A15"/>
    <w:rsid w:val="007E56C4"/>
    <w:rsid w:val="008019E6"/>
    <w:rsid w:val="00810149"/>
    <w:rsid w:val="008107D6"/>
    <w:rsid w:val="00841645"/>
    <w:rsid w:val="00852EC6"/>
    <w:rsid w:val="00881B12"/>
    <w:rsid w:val="00885DD2"/>
    <w:rsid w:val="008860B9"/>
    <w:rsid w:val="0088782D"/>
    <w:rsid w:val="008A0543"/>
    <w:rsid w:val="008A5FF6"/>
    <w:rsid w:val="008B08EF"/>
    <w:rsid w:val="008B24BB"/>
    <w:rsid w:val="008B57DD"/>
    <w:rsid w:val="008B7081"/>
    <w:rsid w:val="008C6056"/>
    <w:rsid w:val="008D40FF"/>
    <w:rsid w:val="00902964"/>
    <w:rsid w:val="009126F8"/>
    <w:rsid w:val="0094790F"/>
    <w:rsid w:val="00956349"/>
    <w:rsid w:val="009665E6"/>
    <w:rsid w:val="00966B90"/>
    <w:rsid w:val="009737B7"/>
    <w:rsid w:val="009802C4"/>
    <w:rsid w:val="009973A4"/>
    <w:rsid w:val="009976D9"/>
    <w:rsid w:val="00997A3E"/>
    <w:rsid w:val="009A398A"/>
    <w:rsid w:val="009A4EA3"/>
    <w:rsid w:val="009A55DC"/>
    <w:rsid w:val="009B42F2"/>
    <w:rsid w:val="009C220D"/>
    <w:rsid w:val="009D0395"/>
    <w:rsid w:val="009D6AEA"/>
    <w:rsid w:val="00A211B2"/>
    <w:rsid w:val="00A261D9"/>
    <w:rsid w:val="00A2727E"/>
    <w:rsid w:val="00A35524"/>
    <w:rsid w:val="00A44054"/>
    <w:rsid w:val="00A47205"/>
    <w:rsid w:val="00A7033A"/>
    <w:rsid w:val="00A74F99"/>
    <w:rsid w:val="00A82BA3"/>
    <w:rsid w:val="00A87CF5"/>
    <w:rsid w:val="00A94ACC"/>
    <w:rsid w:val="00AC2A5E"/>
    <w:rsid w:val="00AE6FA4"/>
    <w:rsid w:val="00B03907"/>
    <w:rsid w:val="00B11811"/>
    <w:rsid w:val="00B311E1"/>
    <w:rsid w:val="00B4735C"/>
    <w:rsid w:val="00B513BC"/>
    <w:rsid w:val="00B650E7"/>
    <w:rsid w:val="00B90EC2"/>
    <w:rsid w:val="00BA268F"/>
    <w:rsid w:val="00BF152C"/>
    <w:rsid w:val="00C079CA"/>
    <w:rsid w:val="00C4543E"/>
    <w:rsid w:val="00C5330F"/>
    <w:rsid w:val="00C67741"/>
    <w:rsid w:val="00C72C54"/>
    <w:rsid w:val="00C74647"/>
    <w:rsid w:val="00C76039"/>
    <w:rsid w:val="00C76480"/>
    <w:rsid w:val="00C80AD2"/>
    <w:rsid w:val="00C81894"/>
    <w:rsid w:val="00C90A29"/>
    <w:rsid w:val="00C92FD6"/>
    <w:rsid w:val="00CA28E6"/>
    <w:rsid w:val="00CD247C"/>
    <w:rsid w:val="00CD4731"/>
    <w:rsid w:val="00CE7D65"/>
    <w:rsid w:val="00D03A13"/>
    <w:rsid w:val="00D14E73"/>
    <w:rsid w:val="00D24B29"/>
    <w:rsid w:val="00D6155E"/>
    <w:rsid w:val="00D66799"/>
    <w:rsid w:val="00D90A75"/>
    <w:rsid w:val="00DA4B5C"/>
    <w:rsid w:val="00DC47A2"/>
    <w:rsid w:val="00DE1551"/>
    <w:rsid w:val="00DE7FB7"/>
    <w:rsid w:val="00E0057A"/>
    <w:rsid w:val="00E20DDA"/>
    <w:rsid w:val="00E32A8B"/>
    <w:rsid w:val="00E36054"/>
    <w:rsid w:val="00E37E7B"/>
    <w:rsid w:val="00E46E04"/>
    <w:rsid w:val="00E63CEF"/>
    <w:rsid w:val="00E65DCF"/>
    <w:rsid w:val="00E84F91"/>
    <w:rsid w:val="00E87396"/>
    <w:rsid w:val="00EB478A"/>
    <w:rsid w:val="00EC42A3"/>
    <w:rsid w:val="00EE4AAE"/>
    <w:rsid w:val="00EF43C4"/>
    <w:rsid w:val="00F02A61"/>
    <w:rsid w:val="00F264EB"/>
    <w:rsid w:val="00F30332"/>
    <w:rsid w:val="00F33243"/>
    <w:rsid w:val="00F33608"/>
    <w:rsid w:val="00F749ED"/>
    <w:rsid w:val="00F83033"/>
    <w:rsid w:val="00F91735"/>
    <w:rsid w:val="00F966AA"/>
    <w:rsid w:val="00FB538F"/>
    <w:rsid w:val="00FC3071"/>
    <w:rsid w:val="00FC6F62"/>
    <w:rsid w:val="00FD5902"/>
    <w:rsid w:val="00FF3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33C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134FA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264EB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134FA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02798A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cs="Times New Roman"/>
      <w:sz w:val="2"/>
    </w:rPr>
  </w:style>
  <w:style w:type="paragraph" w:customStyle="1" w:styleId="Italics">
    <w:name w:val="Italics"/>
    <w:basedOn w:val="Normal"/>
    <w:uiPriority w:val="99"/>
    <w:rsid w:val="008D40FF"/>
    <w:rPr>
      <w:i/>
    </w:rPr>
  </w:style>
  <w:style w:type="paragraph" w:customStyle="1" w:styleId="Disclaimer">
    <w:name w:val="Disclaimer"/>
    <w:basedOn w:val="Normal"/>
    <w:uiPriority w:val="99"/>
    <w:rsid w:val="00185BA5"/>
    <w:pPr>
      <w:spacing w:after="80" w:line="288" w:lineRule="auto"/>
    </w:pPr>
  </w:style>
  <w:style w:type="paragraph" w:customStyle="1" w:styleId="CheckBox">
    <w:name w:val="Check Box"/>
    <w:basedOn w:val="Normal"/>
    <w:link w:val="CheckBoxChar"/>
    <w:uiPriority w:val="99"/>
    <w:rsid w:val="00CA28E6"/>
    <w:rPr>
      <w:color w:val="999999"/>
    </w:rPr>
  </w:style>
  <w:style w:type="character" w:customStyle="1" w:styleId="CheckBoxChar">
    <w:name w:val="Check Box Char"/>
    <w:basedOn w:val="DefaultParagraphFont"/>
    <w:link w:val="CheckBox"/>
    <w:uiPriority w:val="99"/>
    <w:locked/>
    <w:rsid w:val="00CA28E6"/>
    <w:rPr>
      <w:rFonts w:ascii="Tahoma" w:hAnsi="Tahoma" w:cs="Times New Roman"/>
      <w:color w:val="999999"/>
      <w:sz w:val="24"/>
      <w:szCs w:val="24"/>
      <w:lang w:val="en-US" w:eastAsia="en-US" w:bidi="ar-SA"/>
    </w:rPr>
  </w:style>
  <w:style w:type="paragraph" w:styleId="Header">
    <w:name w:val="header"/>
    <w:basedOn w:val="Normal"/>
    <w:link w:val="HeaderChar"/>
    <w:uiPriority w:val="99"/>
    <w:semiHidden/>
    <w:rsid w:val="00A261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261D9"/>
    <w:rPr>
      <w:rFonts w:ascii="Tahoma" w:hAnsi="Tahoma"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semiHidden/>
    <w:rsid w:val="00A261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261D9"/>
    <w:rPr>
      <w:rFonts w:ascii="Tahoma" w:hAnsi="Tahoma" w:cs="Times New Roman"/>
      <w:sz w:val="24"/>
      <w:szCs w:val="24"/>
      <w:lang w:val="en-US" w:eastAsia="en-US"/>
    </w:rPr>
  </w:style>
  <w:style w:type="paragraph" w:customStyle="1" w:styleId="ecxmsonormal">
    <w:name w:val="ecxmsonormal"/>
    <w:basedOn w:val="Normal"/>
    <w:uiPriority w:val="99"/>
    <w:rsid w:val="00E65DCF"/>
    <w:pPr>
      <w:spacing w:before="100" w:beforeAutospacing="1" w:after="100" w:afterAutospacing="1"/>
    </w:pPr>
    <w:rPr>
      <w:sz w:val="24"/>
      <w:lang w:val="el-GR" w:eastAsia="el-GR"/>
    </w:rPr>
  </w:style>
  <w:style w:type="character" w:customStyle="1" w:styleId="apple-converted-space">
    <w:name w:val="apple-converted-space"/>
    <w:basedOn w:val="DefaultParagraphFont"/>
    <w:uiPriority w:val="99"/>
    <w:rsid w:val="00E65DCF"/>
    <w:rPr>
      <w:rFonts w:cs="Times New Roman"/>
    </w:rPr>
  </w:style>
  <w:style w:type="character" w:styleId="Hyperlink">
    <w:name w:val="Hyperlink"/>
    <w:basedOn w:val="DefaultParagraphFont"/>
    <w:uiPriority w:val="99"/>
    <w:rsid w:val="009B42F2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244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bstdb.org" TargetMode="External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ragoudas\AppData\Roaming\Microsoft\Templates\Employment%20application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Employment application(2)</Template>
  <TotalTime>1</TotalTime>
  <Pages>1</Pages>
  <Words>146</Words>
  <Characters>837</Characters>
  <Application>Microsoft Office Outlook</Application>
  <DocSecurity>0</DocSecurity>
  <Lines>0</Lines>
  <Paragraphs>0</Paragraphs>
  <ScaleCrop>false</ScaleCrop>
  <Company>Microsoft Corporation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COMPANY NAME:</dc:title>
  <dc:subject/>
  <dc:creator>d.tsekouras</dc:creator>
  <cp:keywords/>
  <dc:description/>
  <cp:lastModifiedBy>nurengiz</cp:lastModifiedBy>
  <cp:revision>2</cp:revision>
  <cp:lastPrinted>2013-03-22T12:07:00Z</cp:lastPrinted>
  <dcterms:created xsi:type="dcterms:W3CDTF">2013-05-21T12:49:00Z</dcterms:created>
  <dcterms:modified xsi:type="dcterms:W3CDTF">2013-05-21T12:49:00Z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TC011807291033</vt:lpwstr>
  </property>
</Properties>
</file>